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02346B" w:rsidP="0002346B">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87017" cy="93337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87922" cy="933502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B61D4">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4D482A">
        <w:rPr>
          <w:rFonts w:ascii="Times New Roman" w:hAnsi="Times New Roman" w:cs="Times New Roman"/>
          <w:sz w:val="26"/>
          <w:szCs w:val="26"/>
        </w:rPr>
        <w:t>7</w:t>
      </w:r>
      <w:r w:rsidR="00F9722C">
        <w:rPr>
          <w:rFonts w:ascii="Times New Roman" w:hAnsi="Times New Roman" w:cs="Times New Roman"/>
          <w:sz w:val="26"/>
          <w:szCs w:val="26"/>
        </w:rPr>
        <w:t xml:space="preserve"> </w:t>
      </w:r>
      <w:r w:rsidR="004D482A">
        <w:rPr>
          <w:rFonts w:ascii="Times New Roman" w:hAnsi="Times New Roman" w:cs="Times New Roman"/>
          <w:sz w:val="26"/>
          <w:szCs w:val="26"/>
        </w:rPr>
        <w:t>География</w:t>
      </w:r>
      <w:r w:rsidRPr="006C1414">
        <w:rPr>
          <w:rFonts w:ascii="Times New Roman" w:hAnsi="Times New Roman" w:cs="Times New Roman"/>
          <w:sz w:val="26"/>
          <w:szCs w:val="26"/>
        </w:rPr>
        <w:t>, 20</w:t>
      </w:r>
      <w:r w:rsidR="00FB61D4">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D482A">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2346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2346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2346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2346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2346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2346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2346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2346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2346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4D482A">
        <w:rPr>
          <w:rFonts w:ascii="Times New Roman" w:hAnsi="Times New Roman" w:cs="Times New Roman"/>
          <w:sz w:val="26"/>
          <w:szCs w:val="26"/>
        </w:rPr>
        <w:t>7</w:t>
      </w:r>
      <w:r w:rsidR="00D01022">
        <w:rPr>
          <w:rFonts w:ascii="Times New Roman" w:hAnsi="Times New Roman" w:cs="Times New Roman"/>
          <w:sz w:val="26"/>
          <w:szCs w:val="26"/>
        </w:rPr>
        <w:t xml:space="preserve"> </w:t>
      </w:r>
      <w:r w:rsidR="004D482A">
        <w:rPr>
          <w:rFonts w:ascii="Times New Roman" w:hAnsi="Times New Roman" w:cs="Times New Roman"/>
          <w:sz w:val="26"/>
          <w:szCs w:val="26"/>
        </w:rPr>
        <w:t xml:space="preserve">География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414744">
        <w:rPr>
          <w:rStyle w:val="27"/>
          <w:b w:val="0"/>
          <w:sz w:val="26"/>
          <w:szCs w:val="26"/>
        </w:rPr>
        <w:t>геоэкологических</w:t>
      </w:r>
      <w:proofErr w:type="spellEnd"/>
      <w:r w:rsidRPr="00414744">
        <w:rPr>
          <w:rStyle w:val="27"/>
          <w:b w:val="0"/>
          <w:sz w:val="26"/>
          <w:szCs w:val="26"/>
        </w:rPr>
        <w:t xml:space="preserve"> объектов, процессов и явлений;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-оценивать и объяснять </w:t>
      </w:r>
      <w:proofErr w:type="spellStart"/>
      <w:r w:rsidRPr="00414744">
        <w:rPr>
          <w:rStyle w:val="27"/>
          <w:b w:val="0"/>
          <w:sz w:val="26"/>
          <w:szCs w:val="26"/>
        </w:rPr>
        <w:t>ресурсообеспеченность</w:t>
      </w:r>
      <w:proofErr w:type="spellEnd"/>
      <w:r w:rsidRPr="00414744">
        <w:rPr>
          <w:rStyle w:val="27"/>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rStyle w:val="27"/>
          <w:b w:val="0"/>
          <w:sz w:val="26"/>
          <w:szCs w:val="26"/>
        </w:rPr>
      </w:pPr>
      <w:r w:rsidRPr="00414744">
        <w:rPr>
          <w:rStyle w:val="27"/>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основные географические понятия и термины; традиционные и новые методы географических исследований;</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4D482A" w:rsidRPr="00414744" w:rsidRDefault="004D482A" w:rsidP="004D482A">
      <w:pPr>
        <w:overflowPunct w:val="0"/>
        <w:autoSpaceDE w:val="0"/>
        <w:autoSpaceDN w:val="0"/>
        <w:adjustRightInd w:val="0"/>
        <w:ind w:firstLine="567"/>
        <w:jc w:val="both"/>
        <w:rPr>
          <w:b/>
          <w:sz w:val="26"/>
          <w:szCs w:val="26"/>
        </w:rPr>
      </w:pPr>
      <w:r w:rsidRPr="00414744">
        <w:rPr>
          <w:rStyle w:val="27"/>
          <w:rFonts w:eastAsia="Arial Unicode MS"/>
          <w:b w:val="0"/>
          <w:sz w:val="26"/>
          <w:szCs w:val="26"/>
        </w:rPr>
        <w:t>-географические аспекты глобальных проблем человечества;</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2. Организовывать собственную деятельность, определять типовые методы и способы выполнения профессиональных задач, оценивать их эффективность и качество.</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 xml:space="preserve">ОК 6. Работать в коллективе и команде, эффективно общаться с коллегами, </w:t>
      </w:r>
      <w:r w:rsidRPr="004D482A">
        <w:rPr>
          <w:rFonts w:ascii="Times New Roman" w:hAnsi="Times New Roman" w:cs="Times New Roman"/>
          <w:sz w:val="26"/>
          <w:szCs w:val="26"/>
        </w:rPr>
        <w:lastRenderedPageBreak/>
        <w:t>руководством, потребителями</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D482A" w:rsidRPr="006C1414" w:rsidTr="004D482A">
        <w:trPr>
          <w:trHeight w:val="1108"/>
        </w:trPr>
        <w:tc>
          <w:tcPr>
            <w:tcW w:w="2410" w:type="dxa"/>
          </w:tcPr>
          <w:p w:rsidR="004D482A" w:rsidRPr="004D482A" w:rsidRDefault="004D482A" w:rsidP="004D482A">
            <w:pPr>
              <w:keepNext/>
              <w:outlineLvl w:val="0"/>
              <w:rPr>
                <w:rFonts w:ascii="Times New Roman" w:hAnsi="Times New Roman" w:cs="Times New Roman"/>
                <w:sz w:val="26"/>
                <w:szCs w:val="26"/>
              </w:rPr>
            </w:pPr>
            <w:r w:rsidRPr="004D482A">
              <w:rPr>
                <w:rFonts w:ascii="Times New Roman" w:hAnsi="Times New Roman" w:cs="Times New Roman"/>
                <w:bCs/>
                <w:sz w:val="26"/>
                <w:szCs w:val="26"/>
              </w:rPr>
              <w:t xml:space="preserve">Тема 2. </w:t>
            </w:r>
            <w:r w:rsidRPr="004D482A">
              <w:rPr>
                <w:rFonts w:ascii="Times New Roman" w:hAnsi="Times New Roman" w:cs="Times New Roman"/>
                <w:sz w:val="26"/>
                <w:szCs w:val="26"/>
              </w:rPr>
              <w:t>Политическое устройство мира</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iCs/>
                <w:sz w:val="26"/>
                <w:szCs w:val="26"/>
              </w:rPr>
              <w:t>Нанесение на контурную карту стран мира</w:t>
            </w:r>
            <w:r w:rsidRPr="004D482A">
              <w:rPr>
                <w:rFonts w:ascii="Times New Roman" w:hAnsi="Times New Roman" w:cs="Times New Roman"/>
                <w:sz w:val="26"/>
                <w:szCs w:val="26"/>
              </w:rPr>
              <w:t>,</w:t>
            </w:r>
            <w:r w:rsidRPr="004D482A">
              <w:rPr>
                <w:rFonts w:ascii="Times New Roman" w:hAnsi="Times New Roman" w:cs="Times New Roman"/>
                <w:iCs/>
                <w:sz w:val="26"/>
                <w:szCs w:val="26"/>
              </w:rPr>
              <w:t xml:space="preserve"> крупнейших по площади территории и численности населения</w:t>
            </w:r>
            <w:r w:rsidRPr="004D482A">
              <w:rPr>
                <w:rFonts w:ascii="Times New Roman" w:hAnsi="Times New Roman" w:cs="Times New Roman"/>
                <w:sz w:val="26"/>
                <w:szCs w:val="26"/>
              </w:rPr>
              <w:t>.</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4D482A" w:rsidRPr="006C1414" w:rsidTr="00F9722C">
        <w:trPr>
          <w:trHeight w:val="326"/>
        </w:trPr>
        <w:tc>
          <w:tcPr>
            <w:tcW w:w="2410" w:type="dxa"/>
          </w:tcPr>
          <w:p w:rsidR="004D482A" w:rsidRPr="004D482A" w:rsidRDefault="004D482A" w:rsidP="004D482A">
            <w:pPr>
              <w:rPr>
                <w:rFonts w:ascii="Times New Roman" w:hAnsi="Times New Roman" w:cs="Times New Roman"/>
                <w:bCs/>
                <w:sz w:val="26"/>
                <w:szCs w:val="26"/>
              </w:rPr>
            </w:pPr>
            <w:r w:rsidRPr="004D482A">
              <w:rPr>
                <w:rFonts w:ascii="Times New Roman" w:hAnsi="Times New Roman" w:cs="Times New Roman"/>
                <w:bCs/>
                <w:sz w:val="26"/>
                <w:szCs w:val="26"/>
              </w:rPr>
              <w:t>Тема 3. География мировых природных ресурсов.</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bCs/>
                <w:sz w:val="26"/>
                <w:szCs w:val="26"/>
              </w:rPr>
              <w:t>определить по географическим картам страны, обладающих большими запасами нефти, природного газа и железной руды.</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506EDB" w:rsidRPr="006C1414" w:rsidTr="00F9722C">
        <w:tc>
          <w:tcPr>
            <w:tcW w:w="2410" w:type="dxa"/>
          </w:tcPr>
          <w:p w:rsidR="00506EDB" w:rsidRPr="004D482A" w:rsidRDefault="004D482A" w:rsidP="00F9722C">
            <w:pPr>
              <w:rPr>
                <w:rFonts w:ascii="Times New Roman" w:hAnsi="Times New Roman" w:cs="Times New Roman"/>
                <w:sz w:val="26"/>
                <w:szCs w:val="26"/>
              </w:rPr>
            </w:pPr>
            <w:r w:rsidRPr="004D482A">
              <w:rPr>
                <w:rFonts w:ascii="Times New Roman" w:hAnsi="Times New Roman" w:cs="Times New Roman"/>
                <w:bCs/>
                <w:sz w:val="26"/>
                <w:szCs w:val="26"/>
              </w:rPr>
              <w:t>Тема 4. География населения мира.</w:t>
            </w:r>
          </w:p>
        </w:tc>
        <w:tc>
          <w:tcPr>
            <w:tcW w:w="3544" w:type="dxa"/>
          </w:tcPr>
          <w:p w:rsidR="00506EDB" w:rsidRPr="004D482A" w:rsidRDefault="004D482A" w:rsidP="00506EDB">
            <w:pPr>
              <w:rPr>
                <w:rFonts w:ascii="Times New Roman" w:hAnsi="Times New Roman" w:cs="Times New Roman"/>
                <w:sz w:val="26"/>
                <w:szCs w:val="26"/>
              </w:rPr>
            </w:pPr>
            <w:r w:rsidRPr="004D482A">
              <w:rPr>
                <w:rFonts w:ascii="Times New Roman" w:hAnsi="Times New Roman" w:cs="Times New Roman"/>
                <w:iCs/>
                <w:sz w:val="26"/>
                <w:szCs w:val="26"/>
              </w:rPr>
              <w:t>Сравнительная оценка качества жизни населения в различных странах и регионах мира</w:t>
            </w:r>
            <w:r w:rsidRPr="004D482A">
              <w:rPr>
                <w:rFonts w:ascii="Times New Roman" w:hAnsi="Times New Roman" w:cs="Times New Roman"/>
                <w:sz w:val="26"/>
                <w:szCs w:val="26"/>
              </w:rPr>
              <w:t>. Демографическая ситуация и Демографическая политика экономически развитых и развивающихся стран мира.</w:t>
            </w:r>
          </w:p>
        </w:tc>
        <w:tc>
          <w:tcPr>
            <w:tcW w:w="850" w:type="dxa"/>
          </w:tcPr>
          <w:p w:rsidR="00506EDB"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506EDB"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сообщения</w:t>
            </w:r>
          </w:p>
        </w:tc>
      </w:tr>
      <w:tr w:rsidR="00F9722C" w:rsidRPr="006C1414" w:rsidTr="00F9722C">
        <w:tc>
          <w:tcPr>
            <w:tcW w:w="2410" w:type="dxa"/>
          </w:tcPr>
          <w:p w:rsidR="004D482A" w:rsidRPr="004D482A" w:rsidRDefault="004D482A" w:rsidP="004D482A">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Тема 5.Мировое хозяйство.</w:t>
            </w:r>
            <w:r w:rsidRPr="004D482A">
              <w:rPr>
                <w:rFonts w:ascii="Times New Roman" w:hAnsi="Times New Roman" w:cs="Times New Roman"/>
                <w:iCs/>
                <w:sz w:val="26"/>
                <w:szCs w:val="26"/>
              </w:rPr>
              <w:t xml:space="preserve"> Современные особенности развития мирового хозяйства</w:t>
            </w:r>
          </w:p>
          <w:p w:rsidR="00F9722C" w:rsidRPr="004D482A" w:rsidRDefault="00F9722C" w:rsidP="001E0706">
            <w:pPr>
              <w:ind w:firstLine="34"/>
              <w:rPr>
                <w:rFonts w:ascii="Times New Roman" w:hAnsi="Times New Roman" w:cs="Times New Roman"/>
                <w:sz w:val="26"/>
                <w:szCs w:val="26"/>
              </w:rPr>
            </w:pPr>
          </w:p>
        </w:tc>
        <w:tc>
          <w:tcPr>
            <w:tcW w:w="3544" w:type="dxa"/>
          </w:tcPr>
          <w:p w:rsidR="00F9722C"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 об одной из экономических группировок.</w:t>
            </w:r>
          </w:p>
        </w:tc>
        <w:tc>
          <w:tcPr>
            <w:tcW w:w="850" w:type="dxa"/>
          </w:tcPr>
          <w:p w:rsidR="00F9722C"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F9722C"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6.1 География населения и хозяйства Зарубежной Европы</w:t>
            </w:r>
          </w:p>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6.3 География населения и хозяйства Африки</w:t>
            </w: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iCs/>
                <w:sz w:val="26"/>
                <w:szCs w:val="26"/>
              </w:rPr>
              <w:lastRenderedPageBreak/>
              <w:t xml:space="preserve">Определить по карте минеральные ресурсы и отрасли специализации стран </w:t>
            </w:r>
            <w:r w:rsidRPr="004D482A">
              <w:rPr>
                <w:rFonts w:ascii="Times New Roman" w:hAnsi="Times New Roman" w:cs="Times New Roman"/>
                <w:bCs/>
                <w:iCs/>
                <w:sz w:val="26"/>
                <w:szCs w:val="26"/>
              </w:rPr>
              <w:lastRenderedPageBreak/>
              <w:t>Африки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lastRenderedPageBreak/>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DD1A69" w:rsidRPr="004D482A" w:rsidRDefault="004D482A" w:rsidP="001E0706">
            <w:pPr>
              <w:ind w:firstLine="34"/>
              <w:rPr>
                <w:rFonts w:ascii="Times New Roman" w:hAnsi="Times New Roman" w:cs="Times New Roman"/>
                <w:sz w:val="26"/>
                <w:szCs w:val="26"/>
              </w:rPr>
            </w:pPr>
            <w:r w:rsidRPr="004D482A">
              <w:rPr>
                <w:rFonts w:ascii="Times New Roman" w:hAnsi="Times New Roman" w:cs="Times New Roman"/>
                <w:bCs/>
                <w:sz w:val="26"/>
                <w:szCs w:val="26"/>
              </w:rPr>
              <w:t>Тема 6.4 География населения и хозяйства Северной Америки</w:t>
            </w: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Определить, используя учебники специализацию штатов США, их особенности.</w:t>
            </w:r>
          </w:p>
        </w:tc>
        <w:tc>
          <w:tcPr>
            <w:tcW w:w="850" w:type="dxa"/>
          </w:tcPr>
          <w:p w:rsidR="00DD1A69" w:rsidRPr="004D482A" w:rsidRDefault="00406A2C"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4D482A" w:rsidRPr="006C1414" w:rsidTr="00F9722C">
        <w:tc>
          <w:tcPr>
            <w:tcW w:w="2410" w:type="dxa"/>
          </w:tcPr>
          <w:p w:rsidR="004D482A" w:rsidRPr="004D482A" w:rsidRDefault="004D482A" w:rsidP="001E0706">
            <w:pPr>
              <w:ind w:firstLine="34"/>
              <w:rPr>
                <w:rFonts w:ascii="Times New Roman" w:hAnsi="Times New Roman" w:cs="Times New Roman"/>
                <w:bCs/>
                <w:sz w:val="26"/>
                <w:szCs w:val="26"/>
              </w:rPr>
            </w:pPr>
            <w:r w:rsidRPr="004D482A">
              <w:rPr>
                <w:rFonts w:ascii="Times New Roman" w:hAnsi="Times New Roman" w:cs="Times New Roman"/>
                <w:bCs/>
                <w:sz w:val="26"/>
                <w:szCs w:val="26"/>
              </w:rPr>
              <w:t>Тема 6.5 География населения и хозяйства Латинской  Америки</w:t>
            </w:r>
          </w:p>
        </w:tc>
        <w:tc>
          <w:tcPr>
            <w:tcW w:w="3544" w:type="dxa"/>
          </w:tcPr>
          <w:p w:rsidR="004D482A" w:rsidRPr="004D482A" w:rsidRDefault="004D482A" w:rsidP="00506EDB">
            <w:pPr>
              <w:tabs>
                <w:tab w:val="left" w:pos="5520"/>
              </w:tabs>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 о роли экономик стран Латинской Америки в мировой экономике  (страна по выбору).</w:t>
            </w:r>
          </w:p>
        </w:tc>
        <w:tc>
          <w:tcPr>
            <w:tcW w:w="850" w:type="dxa"/>
          </w:tcPr>
          <w:p w:rsidR="004D482A"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06A2C"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6.6 География населения и хозяйства Австралии и Океании</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iCs/>
                <w:sz w:val="26"/>
                <w:szCs w:val="26"/>
              </w:rPr>
              <w:t>Составление экономико-географической характеристики стран и регионов мира</w:t>
            </w:r>
            <w:r w:rsidRPr="00406A2C">
              <w:rPr>
                <w:rFonts w:ascii="Times New Roman" w:hAnsi="Times New Roman" w:cs="Times New Roman"/>
                <w:sz w:val="26"/>
                <w:szCs w:val="26"/>
              </w:rPr>
              <w:t>.</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sz w:val="26"/>
                <w:szCs w:val="26"/>
              </w:rPr>
              <w:t>Конспектирование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7. Россия в современном мире</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сообщение о роли экономики России в мировой экономике.(реферат)</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406A2C">
            <w:pPr>
              <w:overflowPunct w:val="0"/>
              <w:autoSpaceDE w:val="0"/>
              <w:autoSpaceDN w:val="0"/>
              <w:adjustRightInd w:val="0"/>
              <w:ind w:left="118" w:right="-49"/>
              <w:rPr>
                <w:rFonts w:ascii="Times New Roman" w:hAnsi="Times New Roman" w:cs="Times New Roman"/>
                <w:bCs/>
                <w:sz w:val="26"/>
                <w:szCs w:val="26"/>
              </w:rPr>
            </w:pPr>
            <w:r w:rsidRPr="00406A2C">
              <w:rPr>
                <w:rFonts w:ascii="Times New Roman" w:hAnsi="Times New Roman" w:cs="Times New Roman"/>
                <w:bCs/>
                <w:sz w:val="26"/>
                <w:szCs w:val="26"/>
              </w:rPr>
              <w:t xml:space="preserve">Тема 8. </w:t>
            </w:r>
            <w:r w:rsidRPr="00406A2C">
              <w:rPr>
                <w:rFonts w:ascii="Times New Roman" w:hAnsi="Times New Roman" w:cs="Times New Roman"/>
                <w:sz w:val="26"/>
                <w:szCs w:val="26"/>
              </w:rPr>
              <w:t xml:space="preserve">Географические аспекты современных глобальных проблем человечества </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 «Глобальные проблемы человечества».</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2</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w:t>
      </w:r>
      <w:r w:rsidRPr="006C1414">
        <w:rPr>
          <w:rFonts w:ascii="Times New Roman" w:hAnsi="Times New Roman" w:cs="Times New Roman"/>
          <w:sz w:val="26"/>
          <w:szCs w:val="26"/>
        </w:rPr>
        <w:lastRenderedPageBreak/>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w:t>
      </w:r>
      <w:r w:rsidRPr="006C1414">
        <w:rPr>
          <w:rFonts w:ascii="Times New Roman" w:hAnsi="Times New Roman" w:cs="Times New Roman"/>
          <w:sz w:val="26"/>
          <w:szCs w:val="26"/>
        </w:rPr>
        <w:lastRenderedPageBreak/>
        <w:t xml:space="preserve">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w:t>
      </w:r>
      <w:r w:rsidRPr="006C1414">
        <w:rPr>
          <w:rFonts w:ascii="Times New Roman" w:hAnsi="Times New Roman" w:cs="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 xml:space="preserve">название доклада, расшифровку </w:t>
      </w:r>
      <w:r w:rsidRPr="006C1414">
        <w:rPr>
          <w:sz w:val="26"/>
          <w:szCs w:val="26"/>
        </w:rPr>
        <w:lastRenderedPageBreak/>
        <w:t>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w:t>
      </w:r>
      <w:r w:rsidRPr="006C1414">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w:t>
      </w:r>
      <w:r w:rsidRPr="006C1414">
        <w:rPr>
          <w:snapToGrid w:val="0"/>
          <w:sz w:val="26"/>
          <w:szCs w:val="26"/>
        </w:rPr>
        <w:lastRenderedPageBreak/>
        <w:t xml:space="preserve">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lastRenderedPageBreak/>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w:t>
      </w:r>
      <w:r w:rsidRPr="006C1414">
        <w:rPr>
          <w:rFonts w:ascii="Times New Roman" w:hAnsi="Times New Roman" w:cs="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w:t>
      </w:r>
      <w:r w:rsidRPr="006C1414">
        <w:rPr>
          <w:rFonts w:ascii="Times New Roman" w:hAnsi="Times New Roman" w:cs="Times New Roman"/>
          <w:sz w:val="26"/>
          <w:szCs w:val="26"/>
        </w:rPr>
        <w:lastRenderedPageBreak/>
        <w:t>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и точно в соответствии с правилами </w:t>
            </w:r>
            <w:r w:rsidRPr="006C1414">
              <w:rPr>
                <w:rFonts w:ascii="Times New Roman" w:hAnsi="Times New Roman" w:cs="Times New Roman"/>
                <w:sz w:val="26"/>
                <w:szCs w:val="26"/>
              </w:rPr>
              <w:lastRenderedPageBreak/>
              <w:t>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w:t>
            </w:r>
            <w:r w:rsidRPr="006C1414">
              <w:rPr>
                <w:rFonts w:ascii="Times New Roman" w:hAnsi="Times New Roman" w:cs="Times New Roman"/>
                <w:sz w:val="26"/>
                <w:szCs w:val="26"/>
              </w:rPr>
              <w:lastRenderedPageBreak/>
              <w:t>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406A2C" w:rsidRPr="00406A2C" w:rsidRDefault="00406A2C" w:rsidP="00406A2C">
      <w:pPr>
        <w:ind w:left="284"/>
        <w:jc w:val="both"/>
        <w:rPr>
          <w:rFonts w:ascii="Times New Roman" w:hAnsi="Times New Roman" w:cs="Times New Roman"/>
          <w:sz w:val="26"/>
          <w:szCs w:val="26"/>
        </w:rPr>
      </w:pPr>
      <w:r w:rsidRPr="00406A2C">
        <w:rPr>
          <w:rFonts w:ascii="Times New Roman" w:hAnsi="Times New Roman" w:cs="Times New Roman"/>
          <w:b/>
          <w:sz w:val="26"/>
          <w:szCs w:val="26"/>
        </w:rPr>
        <w:t>Основные источники:</w:t>
      </w:r>
    </w:p>
    <w:p w:rsidR="00406A2C" w:rsidRPr="00406A2C" w:rsidRDefault="00406A2C" w:rsidP="00406A2C">
      <w:pPr>
        <w:widowControl/>
        <w:numPr>
          <w:ilvl w:val="0"/>
          <w:numId w:val="28"/>
        </w:numPr>
        <w:tabs>
          <w:tab w:val="clear" w:pos="720"/>
          <w:tab w:val="num" w:pos="284"/>
        </w:tabs>
        <w:suppressAutoHyphens/>
        <w:ind w:left="284" w:firstLine="851"/>
        <w:jc w:val="both"/>
        <w:rPr>
          <w:rFonts w:ascii="Times New Roman" w:hAnsi="Times New Roman" w:cs="Times New Roman"/>
          <w:sz w:val="26"/>
          <w:szCs w:val="26"/>
        </w:rPr>
      </w:pPr>
      <w:r w:rsidRPr="00406A2C">
        <w:rPr>
          <w:rFonts w:ascii="Times New Roman" w:hAnsi="Times New Roman" w:cs="Times New Roman"/>
          <w:sz w:val="26"/>
          <w:szCs w:val="26"/>
        </w:rPr>
        <w:t xml:space="preserve">1.Шульгина, О. В. </w:t>
      </w:r>
      <w:proofErr w:type="gramStart"/>
      <w:r w:rsidRPr="00406A2C">
        <w:rPr>
          <w:rFonts w:ascii="Times New Roman" w:hAnsi="Times New Roman" w:cs="Times New Roman"/>
          <w:sz w:val="26"/>
          <w:szCs w:val="26"/>
        </w:rPr>
        <w:t>География :</w:t>
      </w:r>
      <w:proofErr w:type="gramEnd"/>
      <w:r w:rsidRPr="00406A2C">
        <w:rPr>
          <w:rFonts w:ascii="Times New Roman" w:hAnsi="Times New Roman" w:cs="Times New Roman"/>
          <w:sz w:val="26"/>
          <w:szCs w:val="26"/>
        </w:rPr>
        <w:t xml:space="preserve"> учебник / О. В. Шульгина, А. Е. Козаренко, Д. Н. Самусенко. — </w:t>
      </w:r>
      <w:proofErr w:type="gramStart"/>
      <w:r w:rsidRPr="00406A2C">
        <w:rPr>
          <w:rFonts w:ascii="Times New Roman" w:hAnsi="Times New Roman" w:cs="Times New Roman"/>
          <w:sz w:val="26"/>
          <w:szCs w:val="26"/>
        </w:rPr>
        <w:t>Москва :</w:t>
      </w:r>
      <w:proofErr w:type="gramEnd"/>
      <w:r w:rsidRPr="00406A2C">
        <w:rPr>
          <w:rFonts w:ascii="Times New Roman" w:hAnsi="Times New Roman" w:cs="Times New Roman"/>
          <w:sz w:val="26"/>
          <w:szCs w:val="26"/>
        </w:rPr>
        <w:t xml:space="preserve"> ИНФРА-М, 2018. — 313 с. — (Среднее профессиональное образование). - ISBN 978-5-16-013213-6. - </w:t>
      </w:r>
      <w:proofErr w:type="gramStart"/>
      <w:r w:rsidRPr="00406A2C">
        <w:rPr>
          <w:rFonts w:ascii="Times New Roman" w:hAnsi="Times New Roman" w:cs="Times New Roman"/>
          <w:sz w:val="26"/>
          <w:szCs w:val="26"/>
        </w:rPr>
        <w:t>Текст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https://znanium.com/catalog/document?id=303340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r w:rsidRPr="00406A2C">
        <w:rPr>
          <w:rFonts w:ascii="Times New Roman" w:hAnsi="Times New Roman" w:cs="Times New Roman"/>
          <w:b/>
          <w:sz w:val="26"/>
          <w:szCs w:val="26"/>
        </w:rPr>
        <w:t>Дополнительные источники:</w:t>
      </w:r>
    </w:p>
    <w:p w:rsidR="00406A2C" w:rsidRPr="00406A2C" w:rsidRDefault="00406A2C" w:rsidP="00406A2C">
      <w:pPr>
        <w:keepNext/>
        <w:tabs>
          <w:tab w:val="num"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both"/>
        <w:rPr>
          <w:rFonts w:ascii="Times New Roman" w:hAnsi="Times New Roman" w:cs="Times New Roman"/>
          <w:b/>
          <w:bCs/>
          <w:caps/>
          <w:sz w:val="26"/>
          <w:szCs w:val="26"/>
        </w:rPr>
      </w:pPr>
      <w:r w:rsidRPr="00406A2C">
        <w:rPr>
          <w:rFonts w:ascii="Times New Roman" w:hAnsi="Times New Roman" w:cs="Times New Roman"/>
          <w:sz w:val="26"/>
          <w:szCs w:val="26"/>
        </w:rPr>
        <w:t xml:space="preserve">1.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П. В. География </w:t>
      </w:r>
      <w:proofErr w:type="gramStart"/>
      <w:r w:rsidRPr="00406A2C">
        <w:rPr>
          <w:rFonts w:ascii="Times New Roman" w:hAnsi="Times New Roman" w:cs="Times New Roman"/>
          <w:sz w:val="26"/>
          <w:szCs w:val="26"/>
        </w:rPr>
        <w:t>туризма :</w:t>
      </w:r>
      <w:proofErr w:type="gramEnd"/>
      <w:r w:rsidRPr="00406A2C">
        <w:rPr>
          <w:rFonts w:ascii="Times New Roman" w:hAnsi="Times New Roman" w:cs="Times New Roman"/>
          <w:sz w:val="26"/>
          <w:szCs w:val="26"/>
        </w:rPr>
        <w:t xml:space="preserve"> учебное пособие / П.В.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 2-е изд., </w:t>
      </w:r>
      <w:proofErr w:type="spellStart"/>
      <w:r w:rsidRPr="00406A2C">
        <w:rPr>
          <w:rFonts w:ascii="Times New Roman" w:hAnsi="Times New Roman" w:cs="Times New Roman"/>
          <w:sz w:val="26"/>
          <w:szCs w:val="26"/>
        </w:rPr>
        <w:t>перераб</w:t>
      </w:r>
      <w:proofErr w:type="spellEnd"/>
      <w:r w:rsidRPr="00406A2C">
        <w:rPr>
          <w:rFonts w:ascii="Times New Roman" w:hAnsi="Times New Roman" w:cs="Times New Roman"/>
          <w:sz w:val="26"/>
          <w:szCs w:val="26"/>
        </w:rPr>
        <w:t xml:space="preserve">. и доп. — </w:t>
      </w:r>
      <w:proofErr w:type="gramStart"/>
      <w:r w:rsidRPr="00406A2C">
        <w:rPr>
          <w:rFonts w:ascii="Times New Roman" w:hAnsi="Times New Roman" w:cs="Times New Roman"/>
          <w:sz w:val="26"/>
          <w:szCs w:val="26"/>
        </w:rPr>
        <w:t>Москва :</w:t>
      </w:r>
      <w:proofErr w:type="gramEnd"/>
      <w:r w:rsidRPr="00406A2C">
        <w:rPr>
          <w:rFonts w:ascii="Times New Roman" w:hAnsi="Times New Roman" w:cs="Times New Roman"/>
          <w:sz w:val="26"/>
          <w:szCs w:val="26"/>
        </w:rPr>
        <w:t xml:space="preserve"> ИНФРА-М, 2018. — 355 с. + Доп. материалы [Электронный ресурс]. — (Среднее профессиональное образование). - ISBN 978-5-16-012118-5. - </w:t>
      </w:r>
      <w:proofErr w:type="gramStart"/>
      <w:r w:rsidRPr="00406A2C">
        <w:rPr>
          <w:rFonts w:ascii="Times New Roman" w:hAnsi="Times New Roman" w:cs="Times New Roman"/>
          <w:sz w:val="26"/>
          <w:szCs w:val="26"/>
        </w:rPr>
        <w:t>Текст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https://znanium.com/catalog/document?id=303048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p>
    <w:p w:rsidR="00406A2C" w:rsidRPr="00406A2C" w:rsidRDefault="00406A2C" w:rsidP="00406A2C">
      <w:pPr>
        <w:tabs>
          <w:tab w:val="left" w:pos="1148"/>
          <w:tab w:val="center" w:pos="4677"/>
          <w:tab w:val="left" w:pos="6210"/>
        </w:tabs>
        <w:ind w:firstLine="284"/>
        <w:jc w:val="both"/>
        <w:rPr>
          <w:rFonts w:ascii="Times New Roman" w:hAnsi="Times New Roman" w:cs="Times New Roman"/>
          <w:b/>
          <w:sz w:val="26"/>
          <w:szCs w:val="26"/>
        </w:rPr>
      </w:pPr>
      <w:r w:rsidRPr="00406A2C">
        <w:rPr>
          <w:rFonts w:ascii="Times New Roman" w:hAnsi="Times New Roman" w:cs="Times New Roman"/>
          <w:b/>
          <w:sz w:val="26"/>
          <w:szCs w:val="26"/>
        </w:rPr>
        <w:lastRenderedPageBreak/>
        <w:t>Интернет- ресурсы</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lang w:val="en-US"/>
        </w:rPr>
        <w:t>www</w:t>
      </w:r>
      <w:r w:rsidRPr="00406A2C">
        <w:rPr>
          <w:rFonts w:ascii="Times New Roman" w:hAnsi="Times New Roman" w:cs="Times New Roman"/>
          <w:sz w:val="26"/>
          <w:szCs w:val="26"/>
        </w:rPr>
        <w:t>./</w:t>
      </w:r>
      <w:proofErr w:type="spellStart"/>
      <w:r w:rsidRPr="00406A2C">
        <w:rPr>
          <w:rFonts w:ascii="Times New Roman" w:hAnsi="Times New Roman" w:cs="Times New Roman"/>
          <w:sz w:val="26"/>
          <w:szCs w:val="26"/>
          <w:lang w:val="en-US"/>
        </w:rPr>
        <w:t>edu</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spellStart"/>
      <w:proofErr w:type="gram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wikipedia</w:t>
      </w:r>
      <w:proofErr w:type="spellEnd"/>
      <w:r w:rsidRPr="00406A2C">
        <w:rPr>
          <w:rFonts w:ascii="Times New Roman" w:hAnsi="Times New Roman" w:cs="Times New Roman"/>
          <w:sz w:val="26"/>
          <w:szCs w:val="26"/>
          <w:lang w:val="en-US"/>
        </w:rPr>
        <w:t>/org</w:t>
      </w:r>
      <w:proofErr w:type="gramEnd"/>
      <w:r w:rsidRPr="00406A2C">
        <w:rPr>
          <w:rFonts w:ascii="Times New Roman" w:hAnsi="Times New Roman" w:cs="Times New Roman"/>
          <w:sz w:val="26"/>
          <w:szCs w:val="26"/>
          <w:lang w:val="en-US"/>
        </w:rPr>
        <w:t xml:space="preserve"> / wiki / </w:t>
      </w:r>
      <w:r w:rsidRPr="00406A2C">
        <w:rPr>
          <w:rFonts w:ascii="Times New Roman" w:hAnsi="Times New Roman" w:cs="Times New Roman"/>
          <w:sz w:val="26"/>
          <w:szCs w:val="26"/>
        </w:rPr>
        <w:t>Философия</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gramStart"/>
      <w:r w:rsidRPr="00406A2C">
        <w:rPr>
          <w:rFonts w:ascii="Times New Roman" w:hAnsi="Times New Roman" w:cs="Times New Roman"/>
          <w:sz w:val="26"/>
          <w:szCs w:val="26"/>
          <w:lang w:val="en-US"/>
        </w:rPr>
        <w:t>www</w:t>
      </w:r>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diplom-inet</w:t>
      </w:r>
      <w:proofErr w:type="spellEnd"/>
      <w:r w:rsidRPr="00406A2C">
        <w:rPr>
          <w:rFonts w:ascii="Times New Roman" w:hAnsi="Times New Roman" w:cs="Times New Roman"/>
          <w:sz w:val="26"/>
          <w:szCs w:val="26"/>
          <w:lang w:val="en-US"/>
        </w:rPr>
        <w:t>/</w:t>
      </w:r>
      <w:proofErr w:type="spell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 </w:t>
      </w:r>
      <w:proofErr w:type="spellStart"/>
      <w:r w:rsidRPr="00406A2C">
        <w:rPr>
          <w:rFonts w:ascii="Times New Roman" w:hAnsi="Times New Roman" w:cs="Times New Roman"/>
          <w:sz w:val="26"/>
          <w:szCs w:val="26"/>
          <w:lang w:val="en-US"/>
        </w:rPr>
        <w:t>resursfilos</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 xml:space="preserve">Электронная библиотечная система </w:t>
      </w:r>
      <w:proofErr w:type="spellStart"/>
      <w:r w:rsidRPr="00406A2C">
        <w:rPr>
          <w:rFonts w:ascii="Times New Roman" w:hAnsi="Times New Roman" w:cs="Times New Roman"/>
          <w:sz w:val="26"/>
          <w:szCs w:val="26"/>
          <w:lang w:val="en-US"/>
        </w:rPr>
        <w:t>znanium</w:t>
      </w:r>
      <w:proofErr w:type="spellEnd"/>
      <w:r w:rsidRPr="00406A2C">
        <w:rPr>
          <w:rFonts w:ascii="Times New Roman" w:hAnsi="Times New Roman" w:cs="Times New Roman"/>
          <w:sz w:val="26"/>
          <w:szCs w:val="26"/>
        </w:rPr>
        <w:t>.</w:t>
      </w:r>
      <w:r w:rsidRPr="00406A2C">
        <w:rPr>
          <w:rFonts w:ascii="Times New Roman" w:hAnsi="Times New Roman" w:cs="Times New Roman"/>
          <w:sz w:val="26"/>
          <w:szCs w:val="26"/>
          <w:lang w:val="en-US"/>
        </w:rPr>
        <w:t>com</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www./edu /</w:t>
      </w:r>
      <w:proofErr w:type="spellStart"/>
      <w:r w:rsidRPr="00406A2C">
        <w:rPr>
          <w:rFonts w:ascii="Times New Roman" w:hAnsi="Times New Roman" w:cs="Times New Roman"/>
          <w:sz w:val="26"/>
          <w:szCs w:val="26"/>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 w:numId="2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346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87F67"/>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B61D4"/>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22</Pages>
  <Words>6752</Words>
  <Characters>38492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2022-04-28T02:53:00Z</dcterms:modified>
</cp:coreProperties>
</file>